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E71" w:rsidRDefault="00106E71" w:rsidP="00656A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pt;height:78.7pt">
            <v:imagedata r:id="rId7" o:title="Без названия"/>
          </v:shape>
        </w:pict>
      </w:r>
      <w:r>
        <w:rPr>
          <w:b/>
          <w:sz w:val="28"/>
          <w:szCs w:val="28"/>
        </w:rPr>
        <w:t xml:space="preserve">            </w:t>
      </w:r>
      <w:r w:rsidRPr="00106E71">
        <w:rPr>
          <w:b/>
          <w:sz w:val="28"/>
          <w:szCs w:val="28"/>
        </w:rPr>
        <w:drawing>
          <wp:inline distT="0" distB="0" distL="0" distR="0">
            <wp:extent cx="991043" cy="991043"/>
            <wp:effectExtent l="19050" t="0" r="0" b="0"/>
            <wp:docPr id="16" name="Рисунок 2" descr="D:\Раиса Конкурсы\Логотипы\ДХШ Логотип НурСул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иса Конкурсы\Логотипы\ДХШ Логотип НурСулт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3" cy="99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71" w:rsidRDefault="00106E71" w:rsidP="00656AD5">
      <w:pPr>
        <w:jc w:val="center"/>
        <w:rPr>
          <w:b/>
          <w:sz w:val="28"/>
          <w:szCs w:val="28"/>
        </w:rPr>
      </w:pPr>
    </w:p>
    <w:p w:rsidR="00106E71" w:rsidRDefault="00106E71" w:rsidP="00656AD5">
      <w:pPr>
        <w:jc w:val="center"/>
        <w:rPr>
          <w:b/>
          <w:sz w:val="28"/>
          <w:szCs w:val="28"/>
        </w:rPr>
      </w:pPr>
    </w:p>
    <w:p w:rsidR="00106E71" w:rsidRDefault="00106E71" w:rsidP="00656AD5">
      <w:pPr>
        <w:jc w:val="center"/>
        <w:rPr>
          <w:b/>
          <w:sz w:val="28"/>
          <w:szCs w:val="28"/>
        </w:rPr>
      </w:pPr>
    </w:p>
    <w:p w:rsidR="00656AD5" w:rsidRDefault="00656AD5" w:rsidP="00656A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656AD5" w:rsidRDefault="00656AD5" w:rsidP="00656AD5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о республиканском конкурсе детских рисунков</w:t>
      </w:r>
    </w:p>
    <w:p w:rsidR="00656AD5" w:rsidRDefault="00656AD5" w:rsidP="00656AD5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«Спешите творить доброту»</w:t>
      </w:r>
    </w:p>
    <w:p w:rsidR="00656AD5" w:rsidRPr="00FF7C40" w:rsidRDefault="00656AD5" w:rsidP="00656AD5">
      <w:pPr>
        <w:pStyle w:val="ab"/>
        <w:jc w:val="both"/>
        <w:rPr>
          <w:b/>
          <w:sz w:val="10"/>
          <w:szCs w:val="28"/>
        </w:rPr>
      </w:pPr>
    </w:p>
    <w:p w:rsidR="00656AD5" w:rsidRDefault="00656AD5" w:rsidP="00656AD5">
      <w:pPr>
        <w:numPr>
          <w:ilvl w:val="0"/>
          <w:numId w:val="4"/>
        </w:numPr>
        <w:suppressAutoHyphens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Общие положения</w:t>
      </w:r>
    </w:p>
    <w:p w:rsidR="00656AD5" w:rsidRPr="00FF7C40" w:rsidRDefault="00656AD5" w:rsidP="00656AD5">
      <w:pPr>
        <w:ind w:left="360"/>
        <w:jc w:val="both"/>
        <w:rPr>
          <w:b/>
          <w:color w:val="000000"/>
          <w:sz w:val="16"/>
          <w:szCs w:val="28"/>
        </w:rPr>
      </w:pPr>
    </w:p>
    <w:p w:rsidR="00656AD5" w:rsidRDefault="00656AD5" w:rsidP="006B53AE">
      <w:pPr>
        <w:ind w:left="-284" w:firstLine="644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Pr="006B53AE">
        <w:rPr>
          <w:color w:val="000000"/>
          <w:sz w:val="28"/>
          <w:szCs w:val="28"/>
        </w:rPr>
        <w:t>Цель:</w:t>
      </w:r>
      <w:r>
        <w:rPr>
          <w:sz w:val="28"/>
          <w:szCs w:val="28"/>
        </w:rPr>
        <w:t>воспитание гармонически развитой личности современного общества, формирования у детей</w:t>
      </w:r>
      <w:r w:rsidR="006B53AE">
        <w:rPr>
          <w:sz w:val="28"/>
          <w:szCs w:val="28"/>
        </w:rPr>
        <w:t xml:space="preserve">,нравственности, духовности, </w:t>
      </w:r>
      <w:r>
        <w:rPr>
          <w:sz w:val="28"/>
          <w:szCs w:val="28"/>
        </w:rPr>
        <w:t>осознани</w:t>
      </w:r>
      <w:r w:rsidR="006B53AE">
        <w:rPr>
          <w:sz w:val="28"/>
          <w:szCs w:val="28"/>
        </w:rPr>
        <w:t>е</w:t>
      </w:r>
      <w:r>
        <w:rPr>
          <w:sz w:val="28"/>
          <w:szCs w:val="28"/>
        </w:rPr>
        <w:t xml:space="preserve"> значимости проявления добрых чувств к </w:t>
      </w:r>
      <w:r w:rsidR="006B53AE">
        <w:rPr>
          <w:sz w:val="28"/>
          <w:szCs w:val="28"/>
        </w:rPr>
        <w:t xml:space="preserve">окружающему миру, формирование знаний об общечеловеческих ценностях: любви, доброте, </w:t>
      </w:r>
      <w:r>
        <w:rPr>
          <w:sz w:val="28"/>
          <w:szCs w:val="28"/>
        </w:rPr>
        <w:t>через участие в творческих проектах Республиканского масштаба.</w:t>
      </w:r>
    </w:p>
    <w:p w:rsidR="00656AD5" w:rsidRDefault="00656AD5" w:rsidP="00656AD5">
      <w:pPr>
        <w:ind w:left="360"/>
        <w:jc w:val="both"/>
        <w:rPr>
          <w:b/>
          <w:color w:val="000000"/>
          <w:sz w:val="28"/>
          <w:szCs w:val="28"/>
        </w:rPr>
      </w:pPr>
    </w:p>
    <w:p w:rsidR="00656AD5" w:rsidRDefault="00656AD5" w:rsidP="00656AD5">
      <w:pPr>
        <w:pStyle w:val="ab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1.</w:t>
      </w:r>
      <w:r w:rsidR="00042E49"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>Тематика детских рисунков</w:t>
      </w:r>
    </w:p>
    <w:p w:rsidR="00656AD5" w:rsidRDefault="00656AD5" w:rsidP="00656AD5">
      <w:pPr>
        <w:ind w:left="45" w:hanging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FF7C40">
        <w:rPr>
          <w:sz w:val="28"/>
          <w:szCs w:val="28"/>
        </w:rPr>
        <w:t>Добрый мир вокруг меня »,</w:t>
      </w:r>
    </w:p>
    <w:p w:rsidR="00656AD5" w:rsidRDefault="00A649E8" w:rsidP="00656AD5">
      <w:pPr>
        <w:ind w:left="45" w:hanging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«</w:t>
      </w:r>
      <w:r w:rsidR="00FF7C40">
        <w:rPr>
          <w:sz w:val="28"/>
          <w:szCs w:val="28"/>
        </w:rPr>
        <w:t>Я начинаю день с Доброты</w:t>
      </w:r>
      <w:r w:rsidR="00656AD5">
        <w:rPr>
          <w:sz w:val="28"/>
          <w:szCs w:val="28"/>
        </w:rPr>
        <w:t xml:space="preserve">»,  </w:t>
      </w:r>
    </w:p>
    <w:p w:rsidR="00656AD5" w:rsidRDefault="00656AD5" w:rsidP="00656AD5">
      <w:pPr>
        <w:ind w:left="45" w:hanging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FF7C40">
        <w:rPr>
          <w:sz w:val="28"/>
          <w:szCs w:val="28"/>
        </w:rPr>
        <w:t>Доброта – это моя семья</w:t>
      </w:r>
      <w:r>
        <w:rPr>
          <w:sz w:val="28"/>
          <w:szCs w:val="28"/>
        </w:rPr>
        <w:t xml:space="preserve">», </w:t>
      </w:r>
    </w:p>
    <w:p w:rsidR="00656AD5" w:rsidRDefault="00656AD5" w:rsidP="00656AD5">
      <w:pPr>
        <w:ind w:left="45" w:hanging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754FEB">
        <w:rPr>
          <w:sz w:val="28"/>
          <w:szCs w:val="28"/>
        </w:rPr>
        <w:t>Мой добрый друг</w:t>
      </w:r>
      <w:r>
        <w:rPr>
          <w:sz w:val="28"/>
          <w:szCs w:val="28"/>
        </w:rPr>
        <w:t>»</w:t>
      </w:r>
    </w:p>
    <w:p w:rsidR="00656AD5" w:rsidRDefault="00656AD5" w:rsidP="00656AD5">
      <w:pPr>
        <w:ind w:left="45" w:hanging="4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«</w:t>
      </w:r>
      <w:r w:rsidR="00754FEB" w:rsidRPr="00754FEB">
        <w:rPr>
          <w:sz w:val="28"/>
          <w:szCs w:val="28"/>
        </w:rPr>
        <w:t>Доброе сердце мамы»;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6A7C7F">
        <w:rPr>
          <w:sz w:val="28"/>
          <w:szCs w:val="28"/>
        </w:rPr>
        <w:t>Животные – мои добрые друзья</w:t>
      </w:r>
      <w:r>
        <w:rPr>
          <w:sz w:val="28"/>
          <w:szCs w:val="28"/>
        </w:rPr>
        <w:t>»;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6A7C7F">
        <w:rPr>
          <w:sz w:val="28"/>
          <w:szCs w:val="28"/>
        </w:rPr>
        <w:t>Доброта бабушкиной ладони</w:t>
      </w:r>
      <w:r>
        <w:rPr>
          <w:sz w:val="28"/>
          <w:szCs w:val="28"/>
        </w:rPr>
        <w:t>»;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6A7C7F">
        <w:rPr>
          <w:sz w:val="28"/>
          <w:szCs w:val="28"/>
        </w:rPr>
        <w:t>Доброта учительских глаз</w:t>
      </w:r>
      <w:r>
        <w:rPr>
          <w:sz w:val="28"/>
          <w:szCs w:val="28"/>
        </w:rPr>
        <w:t>»;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6A7C7F">
        <w:rPr>
          <w:sz w:val="28"/>
          <w:szCs w:val="28"/>
        </w:rPr>
        <w:t>Школа – территория доброты</w:t>
      </w:r>
      <w:r>
        <w:rPr>
          <w:sz w:val="28"/>
          <w:szCs w:val="28"/>
        </w:rPr>
        <w:t>»;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8315C7">
        <w:rPr>
          <w:sz w:val="28"/>
          <w:szCs w:val="28"/>
        </w:rPr>
        <w:t>Добрый и любимый город</w:t>
      </w:r>
      <w:r>
        <w:rPr>
          <w:sz w:val="28"/>
          <w:szCs w:val="28"/>
        </w:rPr>
        <w:t>»</w:t>
      </w:r>
    </w:p>
    <w:p w:rsidR="00656AD5" w:rsidRDefault="00656AD5" w:rsidP="00656AD5">
      <w:pPr>
        <w:ind w:left="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7F258C">
        <w:rPr>
          <w:sz w:val="28"/>
          <w:szCs w:val="28"/>
        </w:rPr>
        <w:t>М</w:t>
      </w:r>
      <w:r w:rsidR="008315C7">
        <w:rPr>
          <w:sz w:val="28"/>
          <w:szCs w:val="28"/>
        </w:rPr>
        <w:t xml:space="preserve">ы </w:t>
      </w:r>
      <w:r w:rsidR="007F258C">
        <w:rPr>
          <w:sz w:val="28"/>
          <w:szCs w:val="28"/>
        </w:rPr>
        <w:t xml:space="preserve"> - </w:t>
      </w:r>
      <w:r w:rsidR="008315C7">
        <w:rPr>
          <w:sz w:val="28"/>
          <w:szCs w:val="28"/>
        </w:rPr>
        <w:t>сам</w:t>
      </w:r>
      <w:r w:rsidR="007F258C">
        <w:rPr>
          <w:sz w:val="28"/>
          <w:szCs w:val="28"/>
        </w:rPr>
        <w:t>ый добрый двор</w:t>
      </w:r>
      <w:r>
        <w:rPr>
          <w:sz w:val="28"/>
          <w:szCs w:val="28"/>
        </w:rPr>
        <w:t>»</w:t>
      </w:r>
    </w:p>
    <w:p w:rsidR="00656AD5" w:rsidRDefault="00656AD5" w:rsidP="00656AD5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Участники могут предложить и другие темы, соответствующие основной идее Конкурса</w:t>
      </w:r>
    </w:p>
    <w:p w:rsidR="00656AD5" w:rsidRPr="00FF7C40" w:rsidRDefault="00656AD5" w:rsidP="00656AD5">
      <w:pPr>
        <w:pStyle w:val="ab"/>
        <w:jc w:val="both"/>
        <w:rPr>
          <w:sz w:val="14"/>
          <w:szCs w:val="28"/>
        </w:rPr>
      </w:pPr>
    </w:p>
    <w:p w:rsidR="00656AD5" w:rsidRDefault="00656AD5" w:rsidP="00656AD5">
      <w:pPr>
        <w:pStyle w:val="ab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 </w:t>
      </w:r>
      <w:r>
        <w:rPr>
          <w:b/>
          <w:bCs/>
          <w:color w:val="000000"/>
          <w:sz w:val="28"/>
          <w:szCs w:val="28"/>
        </w:rPr>
        <w:t>Организатор</w:t>
      </w:r>
      <w:r w:rsidR="0035521B">
        <w:rPr>
          <w:b/>
          <w:bCs/>
          <w:color w:val="000000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 xml:space="preserve"> конкурса</w:t>
      </w:r>
    </w:p>
    <w:p w:rsidR="00656AD5" w:rsidRPr="00FF7C40" w:rsidRDefault="00656AD5" w:rsidP="00656AD5">
      <w:pPr>
        <w:pStyle w:val="ab"/>
        <w:ind w:left="360"/>
        <w:jc w:val="both"/>
        <w:rPr>
          <w:b/>
          <w:bCs/>
          <w:color w:val="000000"/>
          <w:sz w:val="16"/>
          <w:szCs w:val="28"/>
        </w:rPr>
      </w:pPr>
    </w:p>
    <w:p w:rsidR="00656AD5" w:rsidRDefault="00A649E8" w:rsidP="00656AD5">
      <w:pPr>
        <w:pStyle w:val="ab"/>
        <w:numPr>
          <w:ilvl w:val="1"/>
          <w:numId w:val="6"/>
        </w:num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Организатором </w:t>
      </w:r>
      <w:r w:rsidR="00656AD5">
        <w:rPr>
          <w:bCs/>
          <w:color w:val="000000"/>
          <w:sz w:val="28"/>
          <w:szCs w:val="28"/>
        </w:rPr>
        <w:t xml:space="preserve"> Конкурса является Министерство образования и науки </w:t>
      </w:r>
    </w:p>
    <w:p w:rsidR="00656AD5" w:rsidRDefault="00656AD5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Республики Казахстан (далее-</w:t>
      </w:r>
      <w:r w:rsidR="00A649E8">
        <w:rPr>
          <w:bCs/>
          <w:color w:val="000000"/>
          <w:sz w:val="28"/>
          <w:szCs w:val="28"/>
        </w:rPr>
        <w:t>Министерство</w:t>
      </w:r>
      <w:r>
        <w:rPr>
          <w:bCs/>
          <w:color w:val="000000"/>
          <w:sz w:val="28"/>
          <w:szCs w:val="28"/>
        </w:rPr>
        <w:t>)</w:t>
      </w:r>
    </w:p>
    <w:p w:rsidR="00656AD5" w:rsidRPr="00A649E8" w:rsidRDefault="00A649E8" w:rsidP="001938F7">
      <w:pPr>
        <w:pStyle w:val="ab"/>
        <w:numPr>
          <w:ilvl w:val="1"/>
          <w:numId w:val="6"/>
        </w:numPr>
        <w:tabs>
          <w:tab w:val="clear" w:pos="720"/>
          <w:tab w:val="num" w:pos="142"/>
        </w:tabs>
        <w:ind w:left="0"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Соо</w:t>
      </w:r>
      <w:r w:rsidR="00656AD5" w:rsidRPr="00A649E8">
        <w:rPr>
          <w:bCs/>
          <w:color w:val="000000"/>
          <w:sz w:val="28"/>
          <w:szCs w:val="28"/>
        </w:rPr>
        <w:t xml:space="preserve">рганизатором Конкурса является  </w:t>
      </w:r>
      <w:r w:rsidR="001938F7">
        <w:rPr>
          <w:bCs/>
          <w:color w:val="000000"/>
          <w:sz w:val="28"/>
          <w:szCs w:val="28"/>
        </w:rPr>
        <w:t>Детская художественная школа – клуб ЮНЕСКО г. Нур-Султан.</w:t>
      </w:r>
    </w:p>
    <w:p w:rsidR="00656AD5" w:rsidRDefault="00656AD5" w:rsidP="00656AD5">
      <w:pPr>
        <w:pStyle w:val="ab"/>
        <w:numPr>
          <w:ilvl w:val="1"/>
          <w:numId w:val="6"/>
        </w:num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Организатор Конкурса обеспечивает:</w:t>
      </w:r>
    </w:p>
    <w:p w:rsidR="00656AD5" w:rsidRDefault="00656AD5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широкую гласность проведения конкурса;</w:t>
      </w:r>
    </w:p>
    <w:p w:rsidR="00656AD5" w:rsidRDefault="00656AD5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равные условия для всех участников Конкурса;</w:t>
      </w:r>
    </w:p>
    <w:p w:rsidR="00656AD5" w:rsidRDefault="00656AD5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определение финалистов Конкурса;</w:t>
      </w:r>
    </w:p>
    <w:p w:rsidR="00656AD5" w:rsidRDefault="00656AD5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награждение победителей Конкурса</w:t>
      </w:r>
    </w:p>
    <w:p w:rsidR="00A649E8" w:rsidRDefault="00A649E8" w:rsidP="00656AD5">
      <w:pPr>
        <w:pStyle w:val="ab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выпуск альбома лучших работ</w:t>
      </w:r>
    </w:p>
    <w:p w:rsidR="00A649E8" w:rsidRPr="00FF7C40" w:rsidRDefault="00A649E8" w:rsidP="00656AD5">
      <w:pPr>
        <w:pStyle w:val="ab"/>
        <w:jc w:val="both"/>
        <w:rPr>
          <w:bCs/>
          <w:color w:val="000000"/>
          <w:sz w:val="10"/>
          <w:szCs w:val="28"/>
        </w:rPr>
      </w:pPr>
    </w:p>
    <w:p w:rsidR="00656AD5" w:rsidRDefault="00656AD5" w:rsidP="00656AD5">
      <w:pPr>
        <w:pStyle w:val="ab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>
        <w:rPr>
          <w:b/>
          <w:sz w:val="28"/>
          <w:szCs w:val="28"/>
        </w:rPr>
        <w:t>.  Участники Конкурса</w:t>
      </w:r>
    </w:p>
    <w:p w:rsidR="00656AD5" w:rsidRPr="00FF7C40" w:rsidRDefault="00656AD5" w:rsidP="00656AD5">
      <w:pPr>
        <w:pStyle w:val="ab"/>
        <w:jc w:val="both"/>
        <w:rPr>
          <w:b/>
          <w:sz w:val="16"/>
          <w:szCs w:val="28"/>
        </w:rPr>
      </w:pPr>
    </w:p>
    <w:p w:rsidR="00656AD5" w:rsidRDefault="00656AD5" w:rsidP="00656AD5">
      <w:pPr>
        <w:pStyle w:val="ab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конкурсе могут принимать учащиеся </w:t>
      </w:r>
      <w:r w:rsidR="00A649E8">
        <w:rPr>
          <w:sz w:val="28"/>
          <w:szCs w:val="28"/>
        </w:rPr>
        <w:t>организаций образования</w:t>
      </w:r>
      <w:r>
        <w:rPr>
          <w:sz w:val="28"/>
          <w:szCs w:val="28"/>
        </w:rPr>
        <w:t xml:space="preserve">, </w:t>
      </w:r>
    </w:p>
    <w:p w:rsidR="00656AD5" w:rsidRDefault="00656AD5" w:rsidP="00656AD5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</w:t>
      </w:r>
      <w:r w:rsidR="00A649E8">
        <w:rPr>
          <w:sz w:val="28"/>
          <w:szCs w:val="28"/>
        </w:rPr>
        <w:t xml:space="preserve">организаций для детей сирот и детей, оставшихся без попечения родителей, </w:t>
      </w:r>
    </w:p>
    <w:p w:rsidR="00656AD5" w:rsidRDefault="00656AD5" w:rsidP="00656AD5">
      <w:pPr>
        <w:pStyle w:val="ab"/>
        <w:ind w:left="360"/>
        <w:jc w:val="both"/>
        <w:rPr>
          <w:sz w:val="16"/>
          <w:szCs w:val="16"/>
        </w:rPr>
      </w:pPr>
    </w:p>
    <w:p w:rsidR="00656AD5" w:rsidRDefault="00656AD5" w:rsidP="00656AD5">
      <w:pPr>
        <w:pStyle w:val="ab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Конкурс проводится по двум возрастным группам:</w:t>
      </w:r>
    </w:p>
    <w:p w:rsidR="00656AD5" w:rsidRDefault="00A649E8" w:rsidP="00656AD5">
      <w:pPr>
        <w:pStyle w:val="ab"/>
        <w:ind w:left="915"/>
        <w:jc w:val="both"/>
        <w:rPr>
          <w:sz w:val="28"/>
          <w:szCs w:val="28"/>
        </w:rPr>
      </w:pPr>
      <w:r>
        <w:rPr>
          <w:sz w:val="28"/>
          <w:szCs w:val="28"/>
        </w:rPr>
        <w:t>1 группа – от 6</w:t>
      </w:r>
      <w:r w:rsidR="00656AD5">
        <w:rPr>
          <w:sz w:val="28"/>
          <w:szCs w:val="28"/>
        </w:rPr>
        <w:t xml:space="preserve"> до 13 лет (включительно)</w:t>
      </w:r>
    </w:p>
    <w:p w:rsidR="00656AD5" w:rsidRDefault="00656AD5" w:rsidP="00656AD5">
      <w:pPr>
        <w:pStyle w:val="ab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2 группа – от 14 до 17 лет (включительно)</w:t>
      </w:r>
    </w:p>
    <w:p w:rsidR="00656AD5" w:rsidRPr="00FF7C40" w:rsidRDefault="00656AD5" w:rsidP="00656AD5">
      <w:pPr>
        <w:jc w:val="both"/>
        <w:rPr>
          <w:b/>
          <w:bCs/>
          <w:sz w:val="14"/>
          <w:szCs w:val="28"/>
        </w:rPr>
      </w:pPr>
    </w:p>
    <w:p w:rsidR="00656AD5" w:rsidRDefault="00656AD5" w:rsidP="00656AD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 Порядок, сроки и место подачи рисунков для участия в Конкурсе, требования к рисункам</w:t>
      </w: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      </w:t>
      </w:r>
      <w:r>
        <w:rPr>
          <w:sz w:val="28"/>
          <w:szCs w:val="28"/>
        </w:rPr>
        <w:t xml:space="preserve">4.1 На Конкурс принимаются рисунки, выполненные на бумаге (картоне) в формате А3. Формат работы может иметь другие пропорции, например – вытянутый прямоугольник или квадрат, площадью примерно, как А3. 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>4.2  Рисунки могут быть выполнены в любой технике (тушь, масло, гуашь, акварель, пастель, цветные карандаши, фломастер, карандаш, мелки, компьютерная графика, смешанные техники и т.д.).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4.3 Присланные на Конкурс рисунки обратно не возвращаются, рецензии авторам не высылаются.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4.4  Соавторство в рисунках не допускается.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4.5 Рисунки должны быть выполнены без помощи родителей или педагогов.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A649E8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4.6 Представленные рисунки должны иметь в правом нижнем углу надпись с указанием фамилии, имени, отчества участника, выбранной темы работы. </w:t>
      </w:r>
    </w:p>
    <w:p w:rsidR="00656AD5" w:rsidRDefault="00656AD5" w:rsidP="00A649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отдельном листе к рисунку прикладывается информация: дата рождения участника (</w:t>
      </w:r>
      <w:r w:rsidRPr="00A649E8">
        <w:rPr>
          <w:i/>
          <w:sz w:val="28"/>
          <w:szCs w:val="28"/>
        </w:rPr>
        <w:t>число, месяц, год</w:t>
      </w:r>
      <w:r>
        <w:rPr>
          <w:sz w:val="28"/>
          <w:szCs w:val="28"/>
        </w:rPr>
        <w:t>), его домашний (почтовый) адрес, телефон, место учебы.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4.7  Тема рисунков должна соответствовать темам, указанным выше.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4.8 Критерием оценки является: соответствие работы выбранной теме, оригинальность рисунка, яркость и выразительность рисунка, степень информативности, качество исполнения.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4.9  Рисунки принимаются без дополнительного оформления.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4.10 Количество рисунков, принимаемых от одного участника, - </w:t>
      </w:r>
      <w:r>
        <w:rPr>
          <w:b/>
          <w:sz w:val="28"/>
          <w:szCs w:val="28"/>
        </w:rPr>
        <w:t>не более 1.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4.11 Работы, не соответствующие данным требованиям, к рассмотрению не принимаются</w:t>
      </w:r>
    </w:p>
    <w:p w:rsidR="00656AD5" w:rsidRDefault="00656AD5" w:rsidP="00656AD5">
      <w:pPr>
        <w:jc w:val="both"/>
        <w:rPr>
          <w:sz w:val="16"/>
          <w:szCs w:val="16"/>
        </w:rPr>
      </w:pPr>
    </w:p>
    <w:p w:rsidR="00656AD5" w:rsidRDefault="00656AD5" w:rsidP="00656AD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4.12 Областные отборочные конкурсы проводятся </w:t>
      </w:r>
      <w:r w:rsidR="00FF7C40">
        <w:rPr>
          <w:sz w:val="28"/>
          <w:szCs w:val="28"/>
        </w:rPr>
        <w:t xml:space="preserve">Управлениями  образования областей гг. Нур-Султан, Алматы, Шымкент  (далее – Управления образования) </w:t>
      </w:r>
      <w:r>
        <w:rPr>
          <w:sz w:val="28"/>
          <w:szCs w:val="28"/>
        </w:rPr>
        <w:t xml:space="preserve">в сроки </w:t>
      </w:r>
      <w:r w:rsidR="00FF7C40">
        <w:rPr>
          <w:b/>
          <w:sz w:val="28"/>
          <w:szCs w:val="28"/>
        </w:rPr>
        <w:t>с 14</w:t>
      </w:r>
      <w:r w:rsidR="00106E71">
        <w:rPr>
          <w:b/>
          <w:sz w:val="28"/>
          <w:szCs w:val="28"/>
        </w:rPr>
        <w:t xml:space="preserve"> </w:t>
      </w:r>
      <w:r w:rsidR="00FF7C40">
        <w:rPr>
          <w:b/>
          <w:sz w:val="28"/>
          <w:szCs w:val="28"/>
        </w:rPr>
        <w:t>по 22</w:t>
      </w:r>
      <w:r w:rsidR="00106E71">
        <w:rPr>
          <w:b/>
          <w:sz w:val="28"/>
          <w:szCs w:val="28"/>
        </w:rPr>
        <w:t xml:space="preserve"> </w:t>
      </w:r>
      <w:r w:rsidR="00FF7C40">
        <w:rPr>
          <w:b/>
          <w:sz w:val="28"/>
          <w:szCs w:val="28"/>
        </w:rPr>
        <w:t>января  2021</w:t>
      </w:r>
      <w:r>
        <w:rPr>
          <w:b/>
          <w:sz w:val="28"/>
          <w:szCs w:val="28"/>
        </w:rPr>
        <w:t xml:space="preserve"> года. </w:t>
      </w:r>
    </w:p>
    <w:p w:rsidR="00656AD5" w:rsidRDefault="00656AD5" w:rsidP="00656AD5">
      <w:pPr>
        <w:pStyle w:val="ab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4.13  </w:t>
      </w:r>
      <w:r w:rsidR="00FF7C40">
        <w:rPr>
          <w:sz w:val="28"/>
          <w:szCs w:val="28"/>
        </w:rPr>
        <w:t xml:space="preserve">Управления образования </w:t>
      </w:r>
      <w:r>
        <w:rPr>
          <w:sz w:val="28"/>
          <w:szCs w:val="28"/>
        </w:rPr>
        <w:t xml:space="preserve">определяют  </w:t>
      </w:r>
      <w:r>
        <w:rPr>
          <w:b/>
          <w:sz w:val="28"/>
          <w:szCs w:val="28"/>
        </w:rPr>
        <w:t xml:space="preserve">5  победителей регионального отборочного конкурса. </w:t>
      </w:r>
    </w:p>
    <w:p w:rsidR="00FF7C40" w:rsidRDefault="00656AD5" w:rsidP="00656AD5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4.14  </w:t>
      </w:r>
      <w:r w:rsidR="00FF7C40" w:rsidRPr="00FF7C40">
        <w:rPr>
          <w:sz w:val="28"/>
          <w:szCs w:val="28"/>
        </w:rPr>
        <w:t xml:space="preserve">Управления образования </w:t>
      </w:r>
      <w:r>
        <w:rPr>
          <w:sz w:val="28"/>
          <w:szCs w:val="28"/>
        </w:rPr>
        <w:t>направляет на финал</w:t>
      </w:r>
      <w:r w:rsidR="00FF7C40">
        <w:rPr>
          <w:sz w:val="28"/>
          <w:szCs w:val="28"/>
        </w:rPr>
        <w:t xml:space="preserve">ьный тур </w:t>
      </w:r>
      <w:r>
        <w:rPr>
          <w:sz w:val="28"/>
          <w:szCs w:val="28"/>
        </w:rPr>
        <w:t>5</w:t>
      </w:r>
      <w:r w:rsidR="00FF7C40">
        <w:rPr>
          <w:sz w:val="28"/>
          <w:szCs w:val="28"/>
        </w:rPr>
        <w:t xml:space="preserve"> лучших </w:t>
      </w:r>
      <w:r>
        <w:rPr>
          <w:sz w:val="28"/>
          <w:szCs w:val="28"/>
        </w:rPr>
        <w:t xml:space="preserve"> конкурсных рисунков от области</w:t>
      </w:r>
      <w:r w:rsidR="00FF7C40">
        <w:rPr>
          <w:sz w:val="28"/>
          <w:szCs w:val="28"/>
        </w:rPr>
        <w:t xml:space="preserve">, города </w:t>
      </w:r>
      <w:r>
        <w:rPr>
          <w:b/>
          <w:sz w:val="28"/>
          <w:szCs w:val="28"/>
          <w:lang w:val="en-US"/>
        </w:rPr>
        <w:t>c</w:t>
      </w:r>
      <w:r w:rsidR="00FF7C40">
        <w:rPr>
          <w:b/>
          <w:sz w:val="28"/>
          <w:szCs w:val="28"/>
        </w:rPr>
        <w:t xml:space="preserve"> 25 января по 1 февраля 2021 </w:t>
      </w:r>
      <w:r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 (включительно)</w:t>
      </w:r>
    </w:p>
    <w:p w:rsidR="00656AD5" w:rsidRDefault="00656AD5" w:rsidP="00FF7C40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Всю интересующую информацию можно получить по телефону </w:t>
      </w:r>
    </w:p>
    <w:p w:rsidR="00656AD5" w:rsidRDefault="00FF7C40" w:rsidP="00FF7C40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8(7172) 741932, 742176</w:t>
      </w:r>
      <w:r w:rsidR="00D25F7A">
        <w:rPr>
          <w:sz w:val="28"/>
          <w:szCs w:val="28"/>
        </w:rPr>
        <w:t>, 31 42 53</w:t>
      </w:r>
    </w:p>
    <w:p w:rsidR="00106E71" w:rsidRDefault="00106E71" w:rsidP="00106E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 Прием работ по городу Нур-Султан по адресу: пр.Богенбай батыра, 17. </w:t>
      </w:r>
    </w:p>
    <w:p w:rsidR="00106E71" w:rsidRDefault="00106E71" w:rsidP="00106E71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Правое крыло, 3 этаж Детская художественная школа – клуб ЮНЕСКО</w:t>
      </w:r>
    </w:p>
    <w:p w:rsidR="00656AD5" w:rsidRDefault="00656AD5" w:rsidP="00FF7C40">
      <w:pPr>
        <w:pStyle w:val="ab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4.15</w:t>
      </w:r>
      <w:r w:rsidR="00106E71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 итогам финального отбора будет издан праздничный альбом репродукций всех работ финалистов</w:t>
      </w:r>
    </w:p>
    <w:p w:rsidR="00656AD5" w:rsidRPr="00656AD5" w:rsidRDefault="00656AD5" w:rsidP="00656AD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4.17 Рисунки победителей будут размещены на </w:t>
      </w:r>
      <w:r w:rsidR="0035521B">
        <w:rPr>
          <w:bCs/>
          <w:sz w:val="28"/>
          <w:szCs w:val="28"/>
        </w:rPr>
        <w:t xml:space="preserve">интернет ресурсеи официальных </w:t>
      </w:r>
      <w:r w:rsidR="00FF7C40">
        <w:rPr>
          <w:bCs/>
          <w:sz w:val="28"/>
          <w:szCs w:val="28"/>
        </w:rPr>
        <w:t>страницах в социальных сетях Комитета по охране прав детей МОН РК .</w:t>
      </w:r>
    </w:p>
    <w:p w:rsidR="00656AD5" w:rsidRDefault="00707E0E" w:rsidP="00656AD5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4.18 </w:t>
      </w:r>
      <w:r w:rsidR="00656AD5">
        <w:rPr>
          <w:sz w:val="28"/>
          <w:szCs w:val="28"/>
        </w:rPr>
        <w:t>Все</w:t>
      </w:r>
      <w:r w:rsidR="0035521B">
        <w:rPr>
          <w:sz w:val="28"/>
          <w:szCs w:val="28"/>
        </w:rPr>
        <w:t xml:space="preserve"> участники</w:t>
      </w:r>
      <w:r w:rsidR="00FF7C40">
        <w:rPr>
          <w:sz w:val="28"/>
          <w:szCs w:val="28"/>
        </w:rPr>
        <w:t>финального тура будут награждены Благодарственными</w:t>
      </w:r>
      <w:bookmarkStart w:id="0" w:name="_GoBack"/>
      <w:bookmarkEnd w:id="0"/>
      <w:r w:rsidR="00656AD5">
        <w:rPr>
          <w:sz w:val="28"/>
          <w:szCs w:val="28"/>
        </w:rPr>
        <w:t>письма</w:t>
      </w:r>
      <w:r w:rsidR="00FF7C40">
        <w:rPr>
          <w:sz w:val="28"/>
          <w:szCs w:val="28"/>
        </w:rPr>
        <w:t xml:space="preserve">ми </w:t>
      </w:r>
      <w:r w:rsidR="00656AD5">
        <w:rPr>
          <w:sz w:val="28"/>
          <w:szCs w:val="28"/>
        </w:rPr>
        <w:t xml:space="preserve"> Комитета по охране прав детей МОН РК</w:t>
      </w:r>
      <w:r>
        <w:rPr>
          <w:sz w:val="28"/>
          <w:szCs w:val="28"/>
        </w:rPr>
        <w:t>.</w:t>
      </w:r>
    </w:p>
    <w:p w:rsidR="00656AD5" w:rsidRDefault="00656AD5" w:rsidP="00656AD5">
      <w:pPr>
        <w:pStyle w:val="ab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656AD5" w:rsidRDefault="00656AD5" w:rsidP="00656AD5">
      <w:pPr>
        <w:pStyle w:val="ab"/>
        <w:ind w:left="900"/>
        <w:jc w:val="both"/>
        <w:rPr>
          <w:sz w:val="28"/>
          <w:szCs w:val="28"/>
        </w:rPr>
      </w:pPr>
    </w:p>
    <w:p w:rsidR="00656AD5" w:rsidRDefault="00656AD5" w:rsidP="00656AD5">
      <w:pPr>
        <w:pStyle w:val="ab"/>
        <w:ind w:left="900"/>
        <w:jc w:val="both"/>
        <w:rPr>
          <w:sz w:val="28"/>
          <w:szCs w:val="28"/>
        </w:rPr>
      </w:pPr>
    </w:p>
    <w:p w:rsidR="00656AD5" w:rsidRDefault="00656AD5" w:rsidP="00656AD5">
      <w:pPr>
        <w:pStyle w:val="ab"/>
        <w:jc w:val="both"/>
        <w:rPr>
          <w:b/>
          <w:bCs/>
          <w:sz w:val="28"/>
          <w:szCs w:val="28"/>
        </w:rPr>
      </w:pPr>
    </w:p>
    <w:p w:rsidR="00656AD5" w:rsidRDefault="00656AD5" w:rsidP="00656AD5">
      <w:pPr>
        <w:pStyle w:val="ab"/>
        <w:jc w:val="both"/>
        <w:rPr>
          <w:bCs/>
          <w:sz w:val="28"/>
          <w:szCs w:val="28"/>
        </w:rPr>
      </w:pPr>
    </w:p>
    <w:p w:rsidR="00656AD5" w:rsidRDefault="00656AD5" w:rsidP="00656AD5">
      <w:pPr>
        <w:pStyle w:val="ab"/>
        <w:jc w:val="both"/>
        <w:rPr>
          <w:b/>
        </w:rPr>
      </w:pPr>
    </w:p>
    <w:p w:rsidR="00656AD5" w:rsidRDefault="00656AD5" w:rsidP="00656AD5">
      <w:pPr>
        <w:pStyle w:val="ab"/>
        <w:jc w:val="both"/>
      </w:pPr>
    </w:p>
    <w:p w:rsidR="00A305FF" w:rsidRPr="00656AD5" w:rsidRDefault="00A305FF" w:rsidP="00656AD5"/>
    <w:sectPr w:rsidR="00A305FF" w:rsidRPr="00656AD5" w:rsidSect="00E3197F">
      <w:headerReference w:type="default" r:id="rId9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87E" w:rsidRDefault="00B1787E">
      <w:r>
        <w:separator/>
      </w:r>
    </w:p>
  </w:endnote>
  <w:endnote w:type="continuationSeparator" w:id="1">
    <w:p w:rsidR="00B1787E" w:rsidRDefault="00B17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87E" w:rsidRDefault="00B1787E">
      <w:r>
        <w:separator/>
      </w:r>
    </w:p>
  </w:footnote>
  <w:footnote w:type="continuationSeparator" w:id="1">
    <w:p w:rsidR="00B1787E" w:rsidRDefault="00B17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772531"/>
      <w:docPartObj>
        <w:docPartGallery w:val="Page Numbers (Top of Page)"/>
        <w:docPartUnique/>
      </w:docPartObj>
    </w:sdtPr>
    <w:sdtContent>
      <w:p w:rsidR="003465D2" w:rsidRDefault="008D41C0">
        <w:pPr>
          <w:pStyle w:val="a3"/>
          <w:jc w:val="center"/>
        </w:pPr>
        <w:r>
          <w:fldChar w:fldCharType="begin"/>
        </w:r>
        <w:r w:rsidR="006A2457">
          <w:instrText>PAGE   \* MERGEFORMAT</w:instrText>
        </w:r>
        <w:r>
          <w:fldChar w:fldCharType="separate"/>
        </w:r>
        <w:r w:rsidR="00106E71">
          <w:rPr>
            <w:noProof/>
          </w:rPr>
          <w:t>3</w:t>
        </w:r>
        <w:r>
          <w:fldChar w:fldCharType="end"/>
        </w:r>
      </w:p>
    </w:sdtContent>
  </w:sdt>
  <w:p w:rsidR="003465D2" w:rsidRDefault="00B1787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>
    <w:nsid w:val="212F364C"/>
    <w:multiLevelType w:val="hybridMultilevel"/>
    <w:tmpl w:val="632AC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55B44"/>
    <w:multiLevelType w:val="hybridMultilevel"/>
    <w:tmpl w:val="92BCC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4769C"/>
    <w:multiLevelType w:val="hybridMultilevel"/>
    <w:tmpl w:val="273C6D40"/>
    <w:lvl w:ilvl="0" w:tplc="656075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549F"/>
    <w:rsid w:val="00042E49"/>
    <w:rsid w:val="0004605F"/>
    <w:rsid w:val="000672A9"/>
    <w:rsid w:val="000F1AA4"/>
    <w:rsid w:val="00101C46"/>
    <w:rsid w:val="00106E71"/>
    <w:rsid w:val="00116265"/>
    <w:rsid w:val="001938F7"/>
    <w:rsid w:val="001E4493"/>
    <w:rsid w:val="001E4D1B"/>
    <w:rsid w:val="00200B23"/>
    <w:rsid w:val="00200B34"/>
    <w:rsid w:val="00234504"/>
    <w:rsid w:val="00291F05"/>
    <w:rsid w:val="002A20CA"/>
    <w:rsid w:val="002B2EE7"/>
    <w:rsid w:val="002C4E92"/>
    <w:rsid w:val="002E2425"/>
    <w:rsid w:val="002F13E4"/>
    <w:rsid w:val="003466B1"/>
    <w:rsid w:val="00347D68"/>
    <w:rsid w:val="0035521B"/>
    <w:rsid w:val="003643AB"/>
    <w:rsid w:val="0043701D"/>
    <w:rsid w:val="004634B3"/>
    <w:rsid w:val="00464C39"/>
    <w:rsid w:val="004755DC"/>
    <w:rsid w:val="00481326"/>
    <w:rsid w:val="004A6363"/>
    <w:rsid w:val="004B71B6"/>
    <w:rsid w:val="004D419A"/>
    <w:rsid w:val="00564DDA"/>
    <w:rsid w:val="005660EC"/>
    <w:rsid w:val="005F2E05"/>
    <w:rsid w:val="00654E19"/>
    <w:rsid w:val="00656AD5"/>
    <w:rsid w:val="00667313"/>
    <w:rsid w:val="00667A6E"/>
    <w:rsid w:val="0067549F"/>
    <w:rsid w:val="00686A8E"/>
    <w:rsid w:val="0069270A"/>
    <w:rsid w:val="006A005D"/>
    <w:rsid w:val="006A2457"/>
    <w:rsid w:val="006A3B0A"/>
    <w:rsid w:val="006A7C7F"/>
    <w:rsid w:val="006B53AE"/>
    <w:rsid w:val="00707E0E"/>
    <w:rsid w:val="00727910"/>
    <w:rsid w:val="00754FEB"/>
    <w:rsid w:val="00775F2D"/>
    <w:rsid w:val="00790EB3"/>
    <w:rsid w:val="007B4CE9"/>
    <w:rsid w:val="007C321A"/>
    <w:rsid w:val="007C3419"/>
    <w:rsid w:val="007D6CBC"/>
    <w:rsid w:val="007F258C"/>
    <w:rsid w:val="008221B6"/>
    <w:rsid w:val="0082778B"/>
    <w:rsid w:val="008309F4"/>
    <w:rsid w:val="008315C7"/>
    <w:rsid w:val="00832F87"/>
    <w:rsid w:val="00865B7E"/>
    <w:rsid w:val="00870807"/>
    <w:rsid w:val="008D1EE8"/>
    <w:rsid w:val="008D41C0"/>
    <w:rsid w:val="008F767E"/>
    <w:rsid w:val="00922BE5"/>
    <w:rsid w:val="0093018E"/>
    <w:rsid w:val="00955E26"/>
    <w:rsid w:val="009F49EC"/>
    <w:rsid w:val="00A07307"/>
    <w:rsid w:val="00A305FF"/>
    <w:rsid w:val="00A62CE7"/>
    <w:rsid w:val="00A649E8"/>
    <w:rsid w:val="00AE293F"/>
    <w:rsid w:val="00AE65EF"/>
    <w:rsid w:val="00AF74E3"/>
    <w:rsid w:val="00B13A31"/>
    <w:rsid w:val="00B1787E"/>
    <w:rsid w:val="00B70501"/>
    <w:rsid w:val="00B8196E"/>
    <w:rsid w:val="00B81D4D"/>
    <w:rsid w:val="00BC5FCF"/>
    <w:rsid w:val="00C200B9"/>
    <w:rsid w:val="00CC4A7D"/>
    <w:rsid w:val="00D25F7A"/>
    <w:rsid w:val="00D95DF6"/>
    <w:rsid w:val="00DA78ED"/>
    <w:rsid w:val="00DB2CFC"/>
    <w:rsid w:val="00E01C5D"/>
    <w:rsid w:val="00E21C55"/>
    <w:rsid w:val="00E3197F"/>
    <w:rsid w:val="00EF3A45"/>
    <w:rsid w:val="00EF6FBC"/>
    <w:rsid w:val="00F1009F"/>
    <w:rsid w:val="00F34A32"/>
    <w:rsid w:val="00F47992"/>
    <w:rsid w:val="00F6442E"/>
    <w:rsid w:val="00F80BA4"/>
    <w:rsid w:val="00F92A3F"/>
    <w:rsid w:val="00F97F22"/>
    <w:rsid w:val="00FB3F9C"/>
    <w:rsid w:val="00FF7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45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A2457"/>
  </w:style>
  <w:style w:type="character" w:customStyle="1" w:styleId="11">
    <w:name w:val="Основой текст 11 кг"/>
    <w:uiPriority w:val="99"/>
    <w:rsid w:val="007C321A"/>
    <w:rPr>
      <w:rFonts w:ascii="Times New Roman" w:hAnsi="Times New Roman" w:cs="Times New Roman"/>
      <w:color w:val="000000"/>
      <w:spacing w:val="0"/>
      <w:sz w:val="22"/>
      <w:szCs w:val="22"/>
      <w:vertAlign w:val="baseline"/>
    </w:rPr>
  </w:style>
  <w:style w:type="paragraph" w:customStyle="1" w:styleId="a5">
    <w:name w:val="[Основной абзац]"/>
    <w:basedOn w:val="a"/>
    <w:uiPriority w:val="99"/>
    <w:rsid w:val="007C321A"/>
    <w:pPr>
      <w:autoSpaceDE w:val="0"/>
      <w:autoSpaceDN w:val="0"/>
      <w:adjustRightInd w:val="0"/>
      <w:spacing w:line="288" w:lineRule="auto"/>
      <w:ind w:firstLine="283"/>
      <w:jc w:val="both"/>
      <w:textAlignment w:val="center"/>
    </w:pPr>
    <w:rPr>
      <w:rFonts w:eastAsia="Calibri"/>
      <w:color w:val="000000"/>
      <w:sz w:val="20"/>
      <w:szCs w:val="20"/>
      <w:lang w:eastAsia="en-US"/>
    </w:rPr>
  </w:style>
  <w:style w:type="character" w:styleId="a6">
    <w:name w:val="Emphasis"/>
    <w:qFormat/>
    <w:rsid w:val="000672A9"/>
    <w:rPr>
      <w:i/>
      <w:iCs/>
    </w:rPr>
  </w:style>
  <w:style w:type="character" w:customStyle="1" w:styleId="ucoz-forum-post">
    <w:name w:val="ucoz-forum-post"/>
    <w:rsid w:val="008309F4"/>
  </w:style>
  <w:style w:type="paragraph" w:styleId="a7">
    <w:name w:val="List Paragraph"/>
    <w:aliases w:val="маркированный,2 список маркированный"/>
    <w:basedOn w:val="a"/>
    <w:link w:val="a8"/>
    <w:uiPriority w:val="34"/>
    <w:qFormat/>
    <w:rsid w:val="006A3B0A"/>
    <w:pPr>
      <w:ind w:left="720"/>
      <w:contextualSpacing/>
    </w:pPr>
  </w:style>
  <w:style w:type="paragraph" w:customStyle="1" w:styleId="2">
    <w:name w:val="заголовок 2"/>
    <w:basedOn w:val="a"/>
    <w:next w:val="a"/>
    <w:rsid w:val="006A3B0A"/>
    <w:pPr>
      <w:keepNext/>
      <w:jc w:val="center"/>
      <w:outlineLvl w:val="1"/>
    </w:pPr>
    <w:rPr>
      <w:b/>
      <w:sz w:val="28"/>
      <w:szCs w:val="20"/>
    </w:rPr>
  </w:style>
  <w:style w:type="paragraph" w:customStyle="1" w:styleId="j15">
    <w:name w:val="j15"/>
    <w:basedOn w:val="a"/>
    <w:rsid w:val="006A3B0A"/>
    <w:pPr>
      <w:textAlignment w:val="baseline"/>
    </w:pPr>
    <w:rPr>
      <w:rFonts w:ascii="inherit" w:hAnsi="inherit"/>
    </w:rPr>
  </w:style>
  <w:style w:type="table" w:styleId="a9">
    <w:name w:val="Table Grid"/>
    <w:basedOn w:val="a1"/>
    <w:uiPriority w:val="59"/>
    <w:rsid w:val="00346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8F767E"/>
    <w:pPr>
      <w:spacing w:before="100" w:beforeAutospacing="1" w:after="100" w:afterAutospacing="1"/>
    </w:pPr>
  </w:style>
  <w:style w:type="character" w:customStyle="1" w:styleId="a8">
    <w:name w:val="Абзац списка Знак"/>
    <w:aliases w:val="маркированный Знак,2 список маркированный Знак"/>
    <w:link w:val="a7"/>
    <w:uiPriority w:val="34"/>
    <w:rsid w:val="00291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semiHidden/>
    <w:rsid w:val="00656AD5"/>
    <w:pPr>
      <w:suppressAutoHyphens/>
      <w:jc w:val="center"/>
    </w:pPr>
    <w:rPr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656AD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106E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06E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45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A2457"/>
  </w:style>
  <w:style w:type="character" w:customStyle="1" w:styleId="11">
    <w:name w:val="Основой текст 11 кг"/>
    <w:uiPriority w:val="99"/>
    <w:rsid w:val="007C321A"/>
    <w:rPr>
      <w:rFonts w:ascii="Times New Roman" w:hAnsi="Times New Roman" w:cs="Times New Roman"/>
      <w:color w:val="000000"/>
      <w:spacing w:val="0"/>
      <w:sz w:val="22"/>
      <w:szCs w:val="22"/>
      <w:vertAlign w:val="baseline"/>
    </w:rPr>
  </w:style>
  <w:style w:type="paragraph" w:customStyle="1" w:styleId="a5">
    <w:name w:val="[Основной абзац]"/>
    <w:basedOn w:val="a"/>
    <w:uiPriority w:val="99"/>
    <w:rsid w:val="007C321A"/>
    <w:pPr>
      <w:autoSpaceDE w:val="0"/>
      <w:autoSpaceDN w:val="0"/>
      <w:adjustRightInd w:val="0"/>
      <w:spacing w:line="288" w:lineRule="auto"/>
      <w:ind w:firstLine="283"/>
      <w:jc w:val="both"/>
      <w:textAlignment w:val="center"/>
    </w:pPr>
    <w:rPr>
      <w:rFonts w:eastAsia="Calibri"/>
      <w:color w:val="000000"/>
      <w:sz w:val="20"/>
      <w:szCs w:val="20"/>
      <w:lang w:eastAsia="en-US"/>
    </w:rPr>
  </w:style>
  <w:style w:type="character" w:styleId="a6">
    <w:name w:val="Emphasis"/>
    <w:qFormat/>
    <w:rsid w:val="000672A9"/>
    <w:rPr>
      <w:i/>
      <w:iCs/>
    </w:rPr>
  </w:style>
  <w:style w:type="character" w:customStyle="1" w:styleId="ucoz-forum-post">
    <w:name w:val="ucoz-forum-post"/>
    <w:rsid w:val="008309F4"/>
  </w:style>
  <w:style w:type="paragraph" w:styleId="a7">
    <w:name w:val="List Paragraph"/>
    <w:aliases w:val="маркированный,2 список маркированный"/>
    <w:basedOn w:val="a"/>
    <w:link w:val="a8"/>
    <w:uiPriority w:val="34"/>
    <w:qFormat/>
    <w:rsid w:val="006A3B0A"/>
    <w:pPr>
      <w:ind w:left="720"/>
      <w:contextualSpacing/>
    </w:pPr>
  </w:style>
  <w:style w:type="paragraph" w:customStyle="1" w:styleId="2">
    <w:name w:val="заголовок 2"/>
    <w:basedOn w:val="a"/>
    <w:next w:val="a"/>
    <w:rsid w:val="006A3B0A"/>
    <w:pPr>
      <w:keepNext/>
      <w:jc w:val="center"/>
      <w:outlineLvl w:val="1"/>
    </w:pPr>
    <w:rPr>
      <w:b/>
      <w:sz w:val="28"/>
      <w:szCs w:val="20"/>
    </w:rPr>
  </w:style>
  <w:style w:type="paragraph" w:customStyle="1" w:styleId="j15">
    <w:name w:val="j15"/>
    <w:basedOn w:val="a"/>
    <w:rsid w:val="006A3B0A"/>
    <w:pPr>
      <w:textAlignment w:val="baseline"/>
    </w:pPr>
    <w:rPr>
      <w:rFonts w:ascii="inherit" w:hAnsi="inherit"/>
    </w:rPr>
  </w:style>
  <w:style w:type="table" w:styleId="a9">
    <w:name w:val="Table Grid"/>
    <w:basedOn w:val="a1"/>
    <w:uiPriority w:val="59"/>
    <w:rsid w:val="00346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8F767E"/>
    <w:pPr>
      <w:spacing w:before="100" w:beforeAutospacing="1" w:after="100" w:afterAutospacing="1"/>
    </w:pPr>
  </w:style>
  <w:style w:type="character" w:customStyle="1" w:styleId="a8">
    <w:name w:val="Абзац списка Знак"/>
    <w:aliases w:val="маркированный Знак,2 список маркированный Знак"/>
    <w:link w:val="a7"/>
    <w:uiPriority w:val="34"/>
    <w:rsid w:val="00291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semiHidden/>
    <w:rsid w:val="00656AD5"/>
    <w:pPr>
      <w:suppressAutoHyphens/>
      <w:jc w:val="center"/>
    </w:pPr>
    <w:rPr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656AD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Кошкарова Гульнаш Хамитовна</dc:creator>
  <cp:lastModifiedBy>Админ</cp:lastModifiedBy>
  <cp:revision>3</cp:revision>
  <cp:lastPrinted>2021-01-11T11:51:00Z</cp:lastPrinted>
  <dcterms:created xsi:type="dcterms:W3CDTF">2021-01-13T09:38:00Z</dcterms:created>
  <dcterms:modified xsi:type="dcterms:W3CDTF">2021-01-13T10:37:00Z</dcterms:modified>
</cp:coreProperties>
</file>